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FDC" w:rsidRDefault="00AB6FDC">
      <w:r>
        <w:t>Logo commands:</w:t>
      </w:r>
    </w:p>
    <w:p w:rsidR="00AB6FDC" w:rsidRDefault="00AB6FDC"/>
    <w:tbl>
      <w:tblPr>
        <w:tblW w:w="4939" w:type="pct"/>
        <w:tblBorders>
          <w:top w:val="nil"/>
          <w:left w:val="nil"/>
          <w:right w:val="nil"/>
        </w:tblBorders>
        <w:tblLook w:val="0000"/>
      </w:tblPr>
      <w:tblGrid>
        <w:gridCol w:w="3348"/>
        <w:gridCol w:w="2161"/>
        <w:gridCol w:w="3239"/>
      </w:tblGrid>
      <w:tr w:rsidR="00AB6FDC">
        <w:tc>
          <w:tcPr>
            <w:tcW w:w="1914" w:type="pct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AB6FDC" w:rsidRDefault="00AB6FDC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FD x - Go Forward x pixels</w:t>
            </w:r>
          </w:p>
          <w:p w:rsidR="00AB6FDC" w:rsidRDefault="00AB6FDC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BK x - Go Back x pixels</w:t>
            </w:r>
          </w:p>
          <w:p w:rsidR="00AB6FDC" w:rsidRDefault="00AB6FDC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RT x - Turn Right x degrees</w:t>
            </w:r>
          </w:p>
          <w:p w:rsidR="00AB6FDC" w:rsidRDefault="00AB6FDC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LT x - Turn Left x degrees</w:t>
            </w:r>
          </w:p>
        </w:tc>
        <w:tc>
          <w:tcPr>
            <w:tcW w:w="1235" w:type="pct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AB6FDC" w:rsidRDefault="00AB6FDC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PU - Pen Up</w:t>
            </w:r>
          </w:p>
          <w:p w:rsidR="00AB6FDC" w:rsidRDefault="00AB6FDC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PD - Pen Down</w:t>
            </w:r>
          </w:p>
          <w:p w:rsidR="00AB6FDC" w:rsidRDefault="00435405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CS</w:t>
            </w:r>
            <w:r w:rsidR="00AB6FDC">
              <w:rPr>
                <w:rFonts w:ascii="Comic Sans MS" w:hAnsi="Comic Sans MS" w:cs="Comic Sans MS"/>
                <w:sz w:val="20"/>
                <w:szCs w:val="20"/>
              </w:rPr>
              <w:t xml:space="preserve"> - Clear Screen</w:t>
            </w:r>
          </w:p>
          <w:p w:rsidR="00AB6FDC" w:rsidRDefault="00AB6FDC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H - Reset Turtle Location</w:t>
            </w:r>
          </w:p>
        </w:tc>
        <w:tc>
          <w:tcPr>
            <w:tcW w:w="1852" w:type="pct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AB6FDC" w:rsidRDefault="00AB6FDC">
            <w:pPr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REPEAT n [XX x YY y]   </w:t>
            </w:r>
          </w:p>
          <w:p w:rsidR="00AB6FDC" w:rsidRDefault="00AB6FDC">
            <w:pPr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  <w:proofErr w:type="gramStart"/>
            <w:r>
              <w:rPr>
                <w:rFonts w:ascii="Comic Sans MS" w:hAnsi="Comic Sans MS" w:cs="Comic Sans MS"/>
                <w:sz w:val="20"/>
                <w:szCs w:val="20"/>
              </w:rPr>
              <w:t>n</w:t>
            </w:r>
            <w:proofErr w:type="gramEnd"/>
            <w:r>
              <w:rPr>
                <w:rFonts w:ascii="Comic Sans MS" w:hAnsi="Comic Sans MS" w:cs="Comic Sans MS"/>
                <w:sz w:val="20"/>
                <w:szCs w:val="20"/>
              </w:rPr>
              <w:t xml:space="preserve"> - number of repeats   </w:t>
            </w:r>
          </w:p>
          <w:p w:rsidR="00AB6FDC" w:rsidRDefault="00AB6FDC">
            <w:pPr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XX - command 1 (FD or BK)  </w:t>
            </w:r>
          </w:p>
          <w:p w:rsidR="00AB6FDC" w:rsidRDefault="00AB6FDC">
            <w:pPr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 </w:t>
            </w:r>
            <w:proofErr w:type="gramStart"/>
            <w:r>
              <w:rPr>
                <w:rFonts w:ascii="Comic Sans MS" w:hAnsi="Comic Sans MS" w:cs="Comic Sans MS"/>
                <w:sz w:val="20"/>
                <w:szCs w:val="20"/>
              </w:rPr>
              <w:t>x</w:t>
            </w:r>
            <w:proofErr w:type="gramEnd"/>
            <w:r>
              <w:rPr>
                <w:rFonts w:ascii="Comic Sans MS" w:hAnsi="Comic Sans MS" w:cs="Comic Sans MS"/>
                <w:sz w:val="20"/>
                <w:szCs w:val="20"/>
              </w:rPr>
              <w:t xml:space="preserve"> - command 1 parameter   </w:t>
            </w:r>
          </w:p>
          <w:p w:rsidR="00AB6FDC" w:rsidRDefault="00AB6FDC">
            <w:pPr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YY - command 2 (RT or LT)   </w:t>
            </w:r>
          </w:p>
          <w:p w:rsidR="00AB6FDC" w:rsidRDefault="00AB6FDC">
            <w:pPr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  <w:proofErr w:type="gramStart"/>
            <w:r>
              <w:rPr>
                <w:rFonts w:ascii="Comic Sans MS" w:hAnsi="Comic Sans MS" w:cs="Comic Sans MS"/>
                <w:sz w:val="20"/>
                <w:szCs w:val="20"/>
              </w:rPr>
              <w:t>y</w:t>
            </w:r>
            <w:proofErr w:type="gramEnd"/>
            <w:r>
              <w:rPr>
                <w:rFonts w:ascii="Comic Sans MS" w:hAnsi="Comic Sans MS" w:cs="Comic Sans MS"/>
                <w:sz w:val="20"/>
                <w:szCs w:val="20"/>
              </w:rPr>
              <w:t xml:space="preserve"> - command 2 parameter</w:t>
            </w:r>
          </w:p>
        </w:tc>
      </w:tr>
      <w:tr w:rsidR="00E91D0B">
        <w:tc>
          <w:tcPr>
            <w:tcW w:w="1914" w:type="pct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E91D0B" w:rsidRDefault="00E91D0B" w:rsidP="00E91D0B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mic Sans MS" w:hAnsi="Comic Sans MS" w:cs="Comic Sans MS"/>
                <w:sz w:val="20"/>
                <w:szCs w:val="20"/>
              </w:rPr>
              <w:t>setcolor</w:t>
            </w:r>
            <w:proofErr w:type="spellEnd"/>
            <w:proofErr w:type="gramEnd"/>
            <w:r>
              <w:rPr>
                <w:rFonts w:ascii="Comic Sans MS" w:hAnsi="Comic Sans MS" w:cs="Comic Sans MS"/>
                <w:sz w:val="20"/>
                <w:szCs w:val="20"/>
              </w:rPr>
              <w:t xml:space="preserve"> _____ (try numbers 1-15)</w:t>
            </w:r>
          </w:p>
        </w:tc>
        <w:tc>
          <w:tcPr>
            <w:tcW w:w="1235" w:type="pct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E91D0B" w:rsidRDefault="00E91D0B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</w:p>
        </w:tc>
        <w:tc>
          <w:tcPr>
            <w:tcW w:w="1852" w:type="pct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E91D0B" w:rsidRDefault="00E91D0B">
            <w:pPr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</w:tbl>
    <w:p w:rsidR="00A9294C" w:rsidRDefault="00A9294C"/>
    <w:p w:rsidR="00A9294C" w:rsidRDefault="00AD3F52">
      <w:r>
        <w:t>When you get a program that works, jot it down in your blue book.  That way, you’ll be able to enter it on any computer.</w:t>
      </w:r>
    </w:p>
    <w:p w:rsidR="00A9294C" w:rsidRDefault="00A9294C"/>
    <w:p w:rsidR="00A9294C" w:rsidRDefault="00A9294C">
      <w:r>
        <w:t xml:space="preserve">Logo simulator: </w:t>
      </w:r>
      <w:r w:rsidR="00E91D0B" w:rsidRPr="00E91D0B">
        <w:t>http://www.calormen.com/jslogo/</w:t>
      </w:r>
    </w:p>
    <w:p w:rsidR="00A9294C" w:rsidRDefault="00A9294C"/>
    <w:p w:rsidR="00A9294C" w:rsidRDefault="00A9294C"/>
    <w:p w:rsidR="00A9294C" w:rsidRDefault="00A9294C"/>
    <w:p w:rsidR="00A9294C" w:rsidRDefault="00A9294C"/>
    <w:p w:rsidR="00A9294C" w:rsidRDefault="00A9294C"/>
    <w:p w:rsidR="00A9294C" w:rsidRDefault="00A9294C"/>
    <w:p w:rsidR="00A9294C" w:rsidRDefault="00A9294C"/>
    <w:p w:rsidR="00A9294C" w:rsidRDefault="00A9294C"/>
    <w:p w:rsidR="00A9294C" w:rsidRDefault="00A9294C"/>
    <w:p w:rsidR="00A9294C" w:rsidRDefault="00A9294C"/>
    <w:p w:rsidR="00A9294C" w:rsidRDefault="00A9294C"/>
    <w:p w:rsidR="00A9294C" w:rsidRDefault="00A9294C"/>
    <w:p w:rsidR="00E91D0B" w:rsidRDefault="00E91D0B" w:rsidP="00E91D0B">
      <w:r>
        <w:t>Logo commands:</w:t>
      </w:r>
    </w:p>
    <w:p w:rsidR="00E91D0B" w:rsidRDefault="00E91D0B" w:rsidP="00E91D0B"/>
    <w:tbl>
      <w:tblPr>
        <w:tblW w:w="4939" w:type="pct"/>
        <w:tblBorders>
          <w:top w:val="nil"/>
          <w:left w:val="nil"/>
          <w:right w:val="nil"/>
        </w:tblBorders>
        <w:tblLook w:val="0000"/>
      </w:tblPr>
      <w:tblGrid>
        <w:gridCol w:w="3348"/>
        <w:gridCol w:w="2161"/>
        <w:gridCol w:w="3239"/>
      </w:tblGrid>
      <w:tr w:rsidR="00E91D0B">
        <w:tc>
          <w:tcPr>
            <w:tcW w:w="1914" w:type="pct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E91D0B" w:rsidRDefault="00E91D0B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FD x - Go Forward x pixels</w:t>
            </w:r>
          </w:p>
          <w:p w:rsidR="00E91D0B" w:rsidRDefault="00E91D0B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BK x - Go Back x pixels</w:t>
            </w:r>
          </w:p>
          <w:p w:rsidR="00E91D0B" w:rsidRDefault="00E91D0B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RT x - Turn Right x degrees</w:t>
            </w:r>
          </w:p>
          <w:p w:rsidR="00E91D0B" w:rsidRDefault="00E91D0B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LT x - Turn Left x degrees</w:t>
            </w:r>
          </w:p>
        </w:tc>
        <w:tc>
          <w:tcPr>
            <w:tcW w:w="1235" w:type="pct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E91D0B" w:rsidRDefault="00E91D0B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PU - Pen Up</w:t>
            </w:r>
          </w:p>
          <w:p w:rsidR="00E91D0B" w:rsidRDefault="00E91D0B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PD - Pen Down</w:t>
            </w:r>
          </w:p>
          <w:p w:rsidR="00E91D0B" w:rsidRDefault="00E91D0B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CS - Clear Screen</w:t>
            </w:r>
          </w:p>
          <w:p w:rsidR="00E91D0B" w:rsidRDefault="00E91D0B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Times" w:hAnsi="Times" w:cs="Times"/>
                <w:sz w:val="32"/>
                <w:szCs w:val="32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H - Reset Turtle Location</w:t>
            </w:r>
          </w:p>
        </w:tc>
        <w:tc>
          <w:tcPr>
            <w:tcW w:w="1852" w:type="pct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E91D0B" w:rsidRDefault="00E91D0B">
            <w:pPr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REPEAT n [XX x YY y]   </w:t>
            </w:r>
          </w:p>
          <w:p w:rsidR="00E91D0B" w:rsidRDefault="00E91D0B">
            <w:pPr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  <w:proofErr w:type="gramStart"/>
            <w:r>
              <w:rPr>
                <w:rFonts w:ascii="Comic Sans MS" w:hAnsi="Comic Sans MS" w:cs="Comic Sans MS"/>
                <w:sz w:val="20"/>
                <w:szCs w:val="20"/>
              </w:rPr>
              <w:t>n</w:t>
            </w:r>
            <w:proofErr w:type="gramEnd"/>
            <w:r>
              <w:rPr>
                <w:rFonts w:ascii="Comic Sans MS" w:hAnsi="Comic Sans MS" w:cs="Comic Sans MS"/>
                <w:sz w:val="20"/>
                <w:szCs w:val="20"/>
              </w:rPr>
              <w:t xml:space="preserve"> - number of repeats   </w:t>
            </w:r>
          </w:p>
          <w:p w:rsidR="00E91D0B" w:rsidRDefault="00E91D0B">
            <w:pPr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XX - command 1 (FD or BK)  </w:t>
            </w:r>
          </w:p>
          <w:p w:rsidR="00E91D0B" w:rsidRDefault="00E91D0B">
            <w:pPr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 </w:t>
            </w:r>
            <w:proofErr w:type="gramStart"/>
            <w:r>
              <w:rPr>
                <w:rFonts w:ascii="Comic Sans MS" w:hAnsi="Comic Sans MS" w:cs="Comic Sans MS"/>
                <w:sz w:val="20"/>
                <w:szCs w:val="20"/>
              </w:rPr>
              <w:t>x</w:t>
            </w:r>
            <w:proofErr w:type="gramEnd"/>
            <w:r>
              <w:rPr>
                <w:rFonts w:ascii="Comic Sans MS" w:hAnsi="Comic Sans MS" w:cs="Comic Sans MS"/>
                <w:sz w:val="20"/>
                <w:szCs w:val="20"/>
              </w:rPr>
              <w:t xml:space="preserve"> - command 1 parameter   </w:t>
            </w:r>
          </w:p>
          <w:p w:rsidR="00E91D0B" w:rsidRDefault="00E91D0B">
            <w:pPr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YY - command 2 (RT or LT)   </w:t>
            </w:r>
          </w:p>
          <w:p w:rsidR="00E91D0B" w:rsidRDefault="00E91D0B">
            <w:pPr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  <w:proofErr w:type="gramStart"/>
            <w:r>
              <w:rPr>
                <w:rFonts w:ascii="Comic Sans MS" w:hAnsi="Comic Sans MS" w:cs="Comic Sans MS"/>
                <w:sz w:val="20"/>
                <w:szCs w:val="20"/>
              </w:rPr>
              <w:t>y</w:t>
            </w:r>
            <w:proofErr w:type="gramEnd"/>
            <w:r>
              <w:rPr>
                <w:rFonts w:ascii="Comic Sans MS" w:hAnsi="Comic Sans MS" w:cs="Comic Sans MS"/>
                <w:sz w:val="20"/>
                <w:szCs w:val="20"/>
              </w:rPr>
              <w:t xml:space="preserve"> - command 2 parameter</w:t>
            </w:r>
          </w:p>
        </w:tc>
      </w:tr>
      <w:tr w:rsidR="00E91D0B">
        <w:tc>
          <w:tcPr>
            <w:tcW w:w="1914" w:type="pct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E91D0B" w:rsidRDefault="00E91D0B" w:rsidP="00E91D0B">
            <w:pPr>
              <w:widowControl w:val="0"/>
              <w:numPr>
                <w:ilvl w:val="0"/>
                <w:numId w:val="1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mic Sans MS" w:hAnsi="Comic Sans MS" w:cs="Comic Sans MS"/>
                <w:sz w:val="20"/>
                <w:szCs w:val="20"/>
              </w:rPr>
              <w:t>setcolor</w:t>
            </w:r>
            <w:proofErr w:type="spellEnd"/>
            <w:proofErr w:type="gramEnd"/>
            <w:r>
              <w:rPr>
                <w:rFonts w:ascii="Comic Sans MS" w:hAnsi="Comic Sans MS" w:cs="Comic Sans MS"/>
                <w:sz w:val="20"/>
                <w:szCs w:val="20"/>
              </w:rPr>
              <w:t xml:space="preserve"> _____ (try numbers 1-15)</w:t>
            </w:r>
          </w:p>
        </w:tc>
        <w:tc>
          <w:tcPr>
            <w:tcW w:w="1235" w:type="pct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E91D0B" w:rsidRDefault="00E91D0B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</w:p>
        </w:tc>
        <w:tc>
          <w:tcPr>
            <w:tcW w:w="1852" w:type="pct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E91D0B" w:rsidRDefault="00E91D0B">
            <w:pPr>
              <w:widowControl w:val="0"/>
              <w:numPr>
                <w:ilvl w:val="0"/>
                <w:numId w:val="3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hanging="72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</w:tbl>
    <w:p w:rsidR="00E91D0B" w:rsidRDefault="00E91D0B" w:rsidP="00E91D0B"/>
    <w:p w:rsidR="00AD3F52" w:rsidRDefault="00AD3F52" w:rsidP="00AD3F52">
      <w:r>
        <w:t>When you get a program that works, jot it down in your blue book.  That way, you’ll be able to enter it on any computer.</w:t>
      </w:r>
    </w:p>
    <w:p w:rsidR="00E91D0B" w:rsidRDefault="00E91D0B" w:rsidP="00E91D0B"/>
    <w:p w:rsidR="00E91D0B" w:rsidRDefault="00E91D0B" w:rsidP="00E91D0B">
      <w:r>
        <w:t xml:space="preserve">Logo simulator: </w:t>
      </w:r>
      <w:r w:rsidRPr="00E91D0B">
        <w:t>http://www.calormen.com/jslogo/</w:t>
      </w:r>
    </w:p>
    <w:p w:rsidR="00AB6FDC" w:rsidRPr="00A9294C" w:rsidRDefault="00AB6FDC"/>
    <w:sectPr w:rsidR="00AB6FDC" w:rsidRPr="00A9294C" w:rsidSect="00AB6FDC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B6FDC"/>
    <w:rsid w:val="00435405"/>
    <w:rsid w:val="0051731A"/>
    <w:rsid w:val="00673FA0"/>
    <w:rsid w:val="007A3CD4"/>
    <w:rsid w:val="00A9294C"/>
    <w:rsid w:val="00AB6FDC"/>
    <w:rsid w:val="00AD3F52"/>
    <w:rsid w:val="00E91D0B"/>
    <w:rsid w:val="00F977EC"/>
  </w:rsids>
  <m:mathPr>
    <m:mathFont m:val="Arial Narrow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446FA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rsid w:val="00A9294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1</Pages>
  <Words>210</Words>
  <Characters>1201</Characters>
  <Application>Microsoft Macintosh Word</Application>
  <DocSecurity>0</DocSecurity>
  <Lines>10</Lines>
  <Paragraphs>2</Paragraphs>
  <ScaleCrop>false</ScaleCrop>
  <Company>PCCS</Company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cp:lastModifiedBy>Teacher</cp:lastModifiedBy>
  <cp:revision>4</cp:revision>
  <cp:lastPrinted>2013-09-15T21:56:00Z</cp:lastPrinted>
  <dcterms:created xsi:type="dcterms:W3CDTF">2011-11-02T02:39:00Z</dcterms:created>
  <dcterms:modified xsi:type="dcterms:W3CDTF">2013-09-23T02:25:00Z</dcterms:modified>
</cp:coreProperties>
</file>